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AFE3CB" w14:textId="77777777" w:rsidR="004B11AB" w:rsidRPr="004B11AB" w:rsidRDefault="004B11AB" w:rsidP="004B11AB">
      <w:pPr>
        <w:suppressAutoHyphens/>
        <w:spacing w:after="0" w:line="240" w:lineRule="auto"/>
        <w:ind w:left="1418" w:firstLine="709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Grojec, dnia 22 maj 2025r </w:t>
      </w:r>
    </w:p>
    <w:p w14:paraId="44C2A2E2" w14:textId="77777777" w:rsidR="004B11AB" w:rsidRPr="004B11AB" w:rsidRDefault="004B11AB" w:rsidP="004B11A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79EFA485" w14:textId="77777777" w:rsidR="004B11AB" w:rsidRPr="004B11AB" w:rsidRDefault="004B11AB" w:rsidP="004B11A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79877C26" w14:textId="77777777" w:rsidR="004B11AB" w:rsidRPr="004B11AB" w:rsidRDefault="004B11AB" w:rsidP="004B11A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5DB2A521" w14:textId="77777777" w:rsidR="004B11AB" w:rsidRPr="004B11AB" w:rsidRDefault="004B11AB" w:rsidP="004B11AB">
      <w:pPr>
        <w:keepNext/>
        <w:numPr>
          <w:ilvl w:val="3"/>
          <w:numId w:val="0"/>
        </w:numPr>
        <w:tabs>
          <w:tab w:val="num" w:pos="864"/>
        </w:tabs>
        <w:suppressAutoHyphens/>
        <w:spacing w:after="0" w:line="240" w:lineRule="auto"/>
        <w:ind w:left="864" w:hanging="864"/>
        <w:outlineLvl w:val="3"/>
        <w:rPr>
          <w:rFonts w:ascii="Times New Roman" w:eastAsia="Times New Roman" w:hAnsi="Times New Roman" w:cs="Times New Roman"/>
          <w:b/>
          <w:bCs/>
          <w:i/>
          <w:iCs/>
          <w:kern w:val="1"/>
          <w:sz w:val="36"/>
          <w:szCs w:val="36"/>
          <w:lang w:eastAsia="ar-SA"/>
        </w:rPr>
      </w:pPr>
    </w:p>
    <w:p w14:paraId="2975CF69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27A2C29E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2A10E837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65A93E06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28BD674A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05304612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  <w:t xml:space="preserve">SPECYFIKACJA </w:t>
      </w:r>
    </w:p>
    <w:p w14:paraId="27FCDF41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  <w:t>SZCZEGÓŁOWYCH  WARUNKÓW  KONKURSU (SSWK)</w:t>
      </w:r>
    </w:p>
    <w:p w14:paraId="2B0D9BBA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</w:pPr>
    </w:p>
    <w:p w14:paraId="441C039D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</w:pPr>
    </w:p>
    <w:p w14:paraId="01C37E19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43C93350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18C260AE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7403AACE" w14:textId="77777777" w:rsidR="004B11AB" w:rsidRPr="004B11AB" w:rsidRDefault="004B11AB" w:rsidP="004B11AB">
      <w:pPr>
        <w:keepNext/>
        <w:numPr>
          <w:ilvl w:val="2"/>
          <w:numId w:val="0"/>
        </w:numPr>
        <w:pBdr>
          <w:top w:val="double" w:sz="16" w:space="31" w:color="000000"/>
          <w:left w:val="double" w:sz="16" w:space="0" w:color="000000"/>
          <w:bottom w:val="double" w:sz="16" w:space="31" w:color="000000"/>
          <w:right w:val="double" w:sz="16" w:space="0" w:color="000000"/>
        </w:pBd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  <w:t>KONKURS  OFERT  NA  UDZIELANIE  ŚWIADCZEŃ ZDROWOTNYCH  PRZEZ  LEKARZA  PSYCHIATRĘ  NA  RZECZ  PACJENTEK  PRZEBYWAJĄCYCH  W  POWIATOWYCH ZAKŁADACH OPIEKUŃCZO - LECZNICZYCH  W  GROJCU.</w:t>
      </w:r>
    </w:p>
    <w:p w14:paraId="4BBC987F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1D331D20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4CF1180F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5834E392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000B3601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49236F4C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6F719385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733545C8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5DC2FC38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1C52E635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33564E61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1109B1E3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3BFA125A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039EEC14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02D36587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02EAB09B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0085E582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2BC2635F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lastRenderedPageBreak/>
        <w:t>DYREKTOR</w:t>
      </w:r>
    </w:p>
    <w:p w14:paraId="5B6AF9BC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  <w:t>Powiatowych Zakładów</w:t>
      </w:r>
    </w:p>
    <w:p w14:paraId="31FB7EBC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  <w:t>Opiekuńczo – Leczniczych w Grojcu</w:t>
      </w:r>
    </w:p>
    <w:p w14:paraId="1839B92F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  <w:t>Aleja Ogrodowa 1 (PZOL)</w:t>
      </w:r>
    </w:p>
    <w:p w14:paraId="7981ED1A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  <w:t>tel. 33/8428-136</w:t>
      </w:r>
    </w:p>
    <w:p w14:paraId="08720505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 xml:space="preserve">                                             strona internetowa: www.pzolgrojec.pl</w:t>
      </w:r>
    </w:p>
    <w:p w14:paraId="19374CFD" w14:textId="77777777" w:rsidR="004B11AB" w:rsidRPr="004B11AB" w:rsidRDefault="004B11AB" w:rsidP="004B11A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799133EA" w14:textId="77777777" w:rsidR="004B11AB" w:rsidRPr="004B11AB" w:rsidRDefault="004B11AB" w:rsidP="004B11A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ab/>
        <w:t xml:space="preserve">działając zgodnie z art. 26 ustawy z 15 kwietnia 2011 r. o działalności leczniczej </w:t>
      </w:r>
    </w:p>
    <w:p w14:paraId="52818614" w14:textId="77777777" w:rsidR="004B11AB" w:rsidRPr="004B11AB" w:rsidRDefault="004B11AB" w:rsidP="004B11A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ogłasza konkurs na  udzielanie świadczeń zdrowotnych, podmiotowi wykonującemu działalność leczniczą lub osobie legitymującej się nabyciem fachowych kwalifikacji do udzielania świadczeń zdrowotnych w określonej dziedzinie medycyny i zaprasza do składania ofert.</w:t>
      </w:r>
    </w:p>
    <w:p w14:paraId="4E0180A9" w14:textId="77777777" w:rsidR="004B11AB" w:rsidRPr="004B11AB" w:rsidRDefault="004B11AB" w:rsidP="004B11A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2AB1B39B" w14:textId="77777777" w:rsidR="004B11AB" w:rsidRPr="004B11AB" w:rsidRDefault="004B11AB" w:rsidP="004B11A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7E43FD79" w14:textId="77777777" w:rsidR="004B11AB" w:rsidRPr="004B11AB" w:rsidRDefault="004B11AB" w:rsidP="004B11A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116005B1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16"/>
          <w:szCs w:val="16"/>
          <w:lang w:eastAsia="ar-SA"/>
        </w:rPr>
      </w:pPr>
    </w:p>
    <w:p w14:paraId="2BC71F29" w14:textId="77777777" w:rsidR="004B11AB" w:rsidRPr="004B11AB" w:rsidRDefault="004B11AB" w:rsidP="004B11AB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PRZEDMIOTEM  KONKURSU JEST ZAMÓWIENIE NA ŚWIADCZENIA ZDROWOTNE  UDZIELANE  PRZEZ :</w:t>
      </w:r>
    </w:p>
    <w:p w14:paraId="110322CB" w14:textId="77777777" w:rsidR="004B11AB" w:rsidRPr="004B11AB" w:rsidRDefault="004B11AB" w:rsidP="004B11AB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405A7061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1.Lekarza specjalistę w dziedzinie psychiatrii.  </w:t>
      </w:r>
    </w:p>
    <w:p w14:paraId="689620A3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</w:p>
    <w:p w14:paraId="626F0087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2.Zakres zadań:</w:t>
      </w:r>
    </w:p>
    <w:p w14:paraId="577429C9" w14:textId="77777777" w:rsidR="004B11AB" w:rsidRPr="004B11AB" w:rsidRDefault="004B11AB" w:rsidP="004B11A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Wybrany Oferent po zatrudnieniu będzie zobowiązany do wykonywania świadczeń zdrowotnych na rzecz pacjentów PZOL tj. </w:t>
      </w:r>
    </w:p>
    <w:p w14:paraId="1E73EFB2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4B11AB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Do zadań lekarza należy za</w:t>
      </w:r>
      <w:r w:rsidRPr="004B11AB">
        <w:rPr>
          <w:rFonts w:ascii="Times New Roman" w:eastAsia="SimSun" w:hAnsi="Times New Roman" w:cs="Times New Roman"/>
          <w:kern w:val="1"/>
          <w:lang w:eastAsia="zh-CN" w:bidi="hi-IN"/>
        </w:rPr>
        <w:t xml:space="preserve">pewnienie opieki zdrowotnej podopiecznym tutejszego Zakładu a w    szczególności: </w:t>
      </w:r>
    </w:p>
    <w:p w14:paraId="60BF33D0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4B11AB">
        <w:rPr>
          <w:rFonts w:ascii="Times New Roman" w:eastAsia="SimSun" w:hAnsi="Times New Roman" w:cs="Times New Roman"/>
          <w:kern w:val="1"/>
          <w:lang w:eastAsia="zh-CN" w:bidi="hi-IN"/>
        </w:rPr>
        <w:t xml:space="preserve">1).przeprowadzanie obchodu chorych, </w:t>
      </w:r>
    </w:p>
    <w:p w14:paraId="22339C97" w14:textId="5A5BBD4E" w:rsidR="004B11AB" w:rsidRPr="004B11AB" w:rsidRDefault="004B11AB" w:rsidP="004B11AB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4B11AB">
        <w:rPr>
          <w:rFonts w:ascii="Times New Roman" w:eastAsia="SimSun" w:hAnsi="Times New Roman" w:cs="Times New Roman"/>
          <w:kern w:val="1"/>
          <w:lang w:eastAsia="zh-CN" w:bidi="hi-IN"/>
        </w:rPr>
        <w:t xml:space="preserve">2).zbadanie </w:t>
      </w:r>
      <w:r>
        <w:rPr>
          <w:rFonts w:ascii="Times New Roman" w:eastAsia="SimSun" w:hAnsi="Times New Roman" w:cs="Times New Roman"/>
          <w:kern w:val="1"/>
          <w:lang w:eastAsia="zh-CN" w:bidi="hi-IN"/>
        </w:rPr>
        <w:t>pacjentów</w:t>
      </w:r>
      <w:r w:rsidRPr="004B11AB">
        <w:rPr>
          <w:rFonts w:ascii="Times New Roman" w:eastAsia="SimSun" w:hAnsi="Times New Roman" w:cs="Times New Roman"/>
          <w:kern w:val="1"/>
          <w:lang w:eastAsia="zh-CN" w:bidi="hi-IN"/>
        </w:rPr>
        <w:t xml:space="preserve"> i wydanie  zaleceń dotyczących leczenia, pielęgnowania, zabiegów higieniczno- sanitarnych i profilaktycznych,  </w:t>
      </w:r>
    </w:p>
    <w:p w14:paraId="310B0128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4B11AB">
        <w:rPr>
          <w:rFonts w:ascii="Times New Roman" w:eastAsia="SimSun" w:hAnsi="Times New Roman" w:cs="Times New Roman"/>
          <w:kern w:val="1"/>
          <w:lang w:eastAsia="zh-CN" w:bidi="hi-IN"/>
        </w:rPr>
        <w:t xml:space="preserve">3).przeprowadzanie okresowych badań pacjentów Zakładu,      </w:t>
      </w:r>
    </w:p>
    <w:p w14:paraId="0E382D22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4B11AB">
        <w:rPr>
          <w:rFonts w:ascii="Times New Roman" w:eastAsia="SimSun" w:hAnsi="Times New Roman" w:cs="Times New Roman"/>
          <w:kern w:val="1"/>
          <w:lang w:eastAsia="zh-CN" w:bidi="hi-IN"/>
        </w:rPr>
        <w:t xml:space="preserve">4).przyjmowanie nowych pacjentek ich badanie, </w:t>
      </w:r>
    </w:p>
    <w:p w14:paraId="1C281D69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4B11AB">
        <w:rPr>
          <w:rFonts w:ascii="Times New Roman" w:eastAsia="SimSun" w:hAnsi="Times New Roman" w:cs="Times New Roman"/>
          <w:kern w:val="1"/>
          <w:lang w:eastAsia="zh-CN" w:bidi="hi-IN"/>
        </w:rPr>
        <w:t>5)</w:t>
      </w: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wydawania  skierowań na badania analityczne i konsultacje specjalistyczne,</w:t>
      </w:r>
    </w:p>
    <w:p w14:paraId="49FD177E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4B11AB">
        <w:rPr>
          <w:rFonts w:ascii="Times New Roman" w:eastAsia="SimSun" w:hAnsi="Times New Roman" w:cs="Times New Roman"/>
          <w:kern w:val="1"/>
          <w:lang w:eastAsia="zh-CN" w:bidi="hi-IN"/>
        </w:rPr>
        <w:t xml:space="preserve">6).prowadzenie dokumentacji lekarskiej chorych, wgląd w dokumentację pozostałych lekarzy i specjalistów,  </w:t>
      </w:r>
    </w:p>
    <w:p w14:paraId="0D7B0828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4B11AB">
        <w:rPr>
          <w:rFonts w:ascii="Times New Roman" w:eastAsia="SimSun" w:hAnsi="Times New Roman" w:cs="Times New Roman"/>
          <w:kern w:val="1"/>
          <w:lang w:eastAsia="zh-CN" w:bidi="hi-IN"/>
        </w:rPr>
        <w:t>7).wydawanie wypisów z PZOL,</w:t>
      </w:r>
    </w:p>
    <w:p w14:paraId="43F48FAB" w14:textId="3B7B71E8" w:rsidR="004B11AB" w:rsidRPr="004B11AB" w:rsidRDefault="004B11AB" w:rsidP="004B11AB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4B11AB">
        <w:rPr>
          <w:rFonts w:ascii="Times New Roman" w:eastAsia="SimSun" w:hAnsi="Times New Roman" w:cs="Times New Roman"/>
          <w:kern w:val="1"/>
          <w:lang w:eastAsia="zh-CN" w:bidi="hi-IN"/>
        </w:rPr>
        <w:t xml:space="preserve">8).udzielanie wskazówek i zaleceń </w:t>
      </w:r>
      <w:r>
        <w:rPr>
          <w:rFonts w:ascii="Times New Roman" w:eastAsia="SimSun" w:hAnsi="Times New Roman" w:cs="Times New Roman"/>
          <w:kern w:val="1"/>
          <w:lang w:eastAsia="zh-CN" w:bidi="hi-IN"/>
        </w:rPr>
        <w:t>psychologom,</w:t>
      </w:r>
      <w:r w:rsidRPr="004B11AB">
        <w:rPr>
          <w:rFonts w:ascii="Times New Roman" w:eastAsia="SimSun" w:hAnsi="Times New Roman" w:cs="Times New Roman"/>
          <w:kern w:val="1"/>
          <w:lang w:eastAsia="zh-CN" w:bidi="hi-IN"/>
        </w:rPr>
        <w:t>pielęgniarkom, fizjoterapeutom, terapeutom zajęciowym</w:t>
      </w:r>
      <w:r>
        <w:rPr>
          <w:rFonts w:ascii="Times New Roman" w:eastAsia="SimSun" w:hAnsi="Times New Roman" w:cs="Times New Roman"/>
          <w:kern w:val="1"/>
          <w:lang w:eastAsia="zh-CN" w:bidi="hi-IN"/>
        </w:rPr>
        <w:t>,</w:t>
      </w:r>
    </w:p>
    <w:p w14:paraId="18386240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9).wydawanie orzeczeń na potrzeby administracji państwowej i sądów rodzinnych,</w:t>
      </w:r>
    </w:p>
    <w:p w14:paraId="461DDD88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4B11AB">
        <w:rPr>
          <w:rFonts w:ascii="Times New Roman" w:eastAsia="SimSun" w:hAnsi="Times New Roman" w:cs="Times New Roman"/>
          <w:kern w:val="1"/>
          <w:lang w:eastAsia="zh-CN" w:bidi="hi-IN"/>
        </w:rPr>
        <w:t>10).prowadzenie edukacji zdrowotnej,</w:t>
      </w:r>
    </w:p>
    <w:p w14:paraId="02C891A9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11).pełnienie dyżurów „pod telefonem” i w uzasadnionych przypadkach przyjazd do Zakładu na wezwanie pielęgniarki dyżurnej,</w:t>
      </w:r>
    </w:p>
    <w:p w14:paraId="6388BF68" w14:textId="77777777" w:rsidR="004B11AB" w:rsidRPr="004B11AB" w:rsidRDefault="004B11AB" w:rsidP="004B11A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12).udzielania informacji na temat stanu zdrowia osobom uprawnionym.</w:t>
      </w:r>
    </w:p>
    <w:p w14:paraId="1023EFC6" w14:textId="77777777" w:rsidR="004B11AB" w:rsidRPr="004B11AB" w:rsidRDefault="004B11AB" w:rsidP="004B11AB">
      <w:pPr>
        <w:suppressAutoHyphens/>
        <w:spacing w:after="0" w:line="240" w:lineRule="auto"/>
        <w:rPr>
          <w:rFonts w:ascii="Liberation Serif" w:eastAsia="SimSun" w:hAnsi="Liberation Serif" w:cs="Mangal"/>
          <w:kern w:val="1"/>
          <w:sz w:val="24"/>
          <w:szCs w:val="24"/>
          <w:lang w:eastAsia="zh-CN" w:bidi="hi-IN"/>
        </w:rPr>
      </w:pPr>
      <w:r w:rsidRPr="004B11AB">
        <w:rPr>
          <w:rFonts w:ascii="Times New Roman" w:eastAsia="SimSun" w:hAnsi="Times New Roman" w:cs="Times New Roman"/>
          <w:kern w:val="1"/>
          <w:lang w:eastAsia="zh-CN" w:bidi="hi-IN"/>
        </w:rPr>
        <w:t>13).</w:t>
      </w:r>
      <w:r w:rsidRPr="004B11AB">
        <w:rPr>
          <w:rFonts w:ascii="Times New Roman" w:eastAsia="SimSun" w:hAnsi="Times New Roman" w:cs="Times New Roman"/>
          <w:kern w:val="1"/>
          <w:sz w:val="24"/>
          <w:szCs w:val="24"/>
          <w:lang w:eastAsia="zh-CN" w:bidi="hi-IN"/>
        </w:rPr>
        <w:t>wykonywanie innych dodatkowych czynności zleconych przez przełożonego</w:t>
      </w:r>
      <w:r w:rsidRPr="004B11AB">
        <w:rPr>
          <w:rFonts w:ascii="Liberation Serif" w:eastAsia="SimSun" w:hAnsi="Liberation Serif" w:cs="Mangal"/>
          <w:kern w:val="1"/>
          <w:sz w:val="24"/>
          <w:szCs w:val="24"/>
          <w:lang w:eastAsia="zh-CN" w:bidi="hi-IN"/>
        </w:rPr>
        <w:t xml:space="preserve">. </w:t>
      </w:r>
    </w:p>
    <w:p w14:paraId="4DB23421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</w:p>
    <w:p w14:paraId="4886AE7A" w14:textId="7BAF7505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3.Wymagany wymiar etatu: 0,4 etatu (64 godziny 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na </w:t>
      </w: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miesi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ąc</w:t>
      </w: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).</w:t>
      </w:r>
    </w:p>
    <w:p w14:paraId="71E06C03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Dopuszcza się wybór wiecej niż jednego kandydata.</w:t>
      </w:r>
    </w:p>
    <w:p w14:paraId="499CAC4B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1A8AA72B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4.Dopuszcza się składanie dokumentów na niepełną ilość godzin miesięcznie/część godzin.</w:t>
      </w:r>
    </w:p>
    <w:p w14:paraId="543BE201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185A21D9" w14:textId="77777777" w:rsidR="004B11AB" w:rsidRPr="004B11AB" w:rsidRDefault="004B11AB" w:rsidP="004B11A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5.Praca odbywać  będzie się zgodnie z ustalonym harmonogramem czasu pracy. </w:t>
      </w:r>
    </w:p>
    <w:p w14:paraId="54D1415F" w14:textId="77777777" w:rsidR="004B11AB" w:rsidRPr="004B11AB" w:rsidRDefault="004B11AB" w:rsidP="004B11A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7AC5B48C" w14:textId="77777777" w:rsidR="004B11AB" w:rsidRPr="004B11AB" w:rsidRDefault="004B11AB" w:rsidP="004B11A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0DAC534D" w14:textId="77777777" w:rsidR="004B11AB" w:rsidRPr="004B11AB" w:rsidRDefault="004B11AB" w:rsidP="004B11AB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OKRES  OBOWIĄZYWANIA  UMOWY:</w:t>
      </w:r>
    </w:p>
    <w:p w14:paraId="27046EF1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</w:p>
    <w:p w14:paraId="7020CF57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Umowa obowiązywać będzie 36 miesięcy od dnia podpisania.</w:t>
      </w:r>
    </w:p>
    <w:p w14:paraId="35BF3ADC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16"/>
          <w:szCs w:val="16"/>
          <w:lang w:eastAsia="ar-SA"/>
        </w:rPr>
      </w:pPr>
    </w:p>
    <w:p w14:paraId="0441E650" w14:textId="77777777" w:rsidR="004B11AB" w:rsidRPr="004B11AB" w:rsidRDefault="004B11AB" w:rsidP="004B11AB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WYMAGANIA  DOTYCZĄCE  OFERTY ORAZ  WYMAGANE  DOKUMENTY:</w:t>
      </w:r>
    </w:p>
    <w:p w14:paraId="6F2D3D1D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16"/>
          <w:szCs w:val="16"/>
          <w:lang w:eastAsia="ar-SA"/>
        </w:rPr>
      </w:pPr>
    </w:p>
    <w:p w14:paraId="358E6843" w14:textId="77777777" w:rsidR="004B11AB" w:rsidRPr="004B11AB" w:rsidRDefault="004B11AB" w:rsidP="004B11AB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Formularz ofertowy i wszystkie inne dokumenty (kserokopie) powinny być podpisane przez Oferenta. </w:t>
      </w:r>
    </w:p>
    <w:p w14:paraId="3342AD61" w14:textId="77777777" w:rsidR="004B11AB" w:rsidRPr="004B11AB" w:rsidRDefault="004B11AB" w:rsidP="004B11AB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Wymagane dokumenty: </w:t>
      </w:r>
      <w:bookmarkStart w:id="0" w:name="_Hlk500395626"/>
    </w:p>
    <w:p w14:paraId="20023051" w14:textId="77777777" w:rsidR="004B11AB" w:rsidRPr="004B11AB" w:rsidRDefault="004B11AB" w:rsidP="004B11AB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a)dyplom ukończenia wyższych studiów medycznych lekarza, </w:t>
      </w:r>
    </w:p>
    <w:p w14:paraId="0F04513F" w14:textId="77777777" w:rsidR="004B11AB" w:rsidRPr="004B11AB" w:rsidRDefault="004B11AB" w:rsidP="004B11AB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b)prawo wykonywania zawodu lekarza,</w:t>
      </w:r>
    </w:p>
    <w:p w14:paraId="33AD8BBE" w14:textId="77777777" w:rsidR="004B11AB" w:rsidRPr="004B11AB" w:rsidRDefault="004B11AB" w:rsidP="004B11AB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c)dyplom potwierdzający specjalizację, </w:t>
      </w:r>
    </w:p>
    <w:p w14:paraId="23D6D829" w14:textId="77777777" w:rsidR="004B11AB" w:rsidRPr="004B11AB" w:rsidRDefault="004B11AB" w:rsidP="004B11AB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d)polisę ubezpieczeniową od odpowiedzialności cywilnej za szkody wyrządzone w związku z udzieleniem świadczeń zdrowotnych zgodnie z obowiązującymi w tym zakresie przepisami lub oświadczenie oferenta o zawarciu takiej polisy z obowiązkiem jej przedłożenia w dniu ewentualnego podpisania umowy,</w:t>
      </w:r>
    </w:p>
    <w:p w14:paraId="042F5219" w14:textId="77777777" w:rsidR="004B11AB" w:rsidRPr="004B11AB" w:rsidRDefault="004B11AB" w:rsidP="004B11AB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e)oświadczenie o pełnej zdolności do czynności prawnych, </w:t>
      </w:r>
    </w:p>
    <w:p w14:paraId="266D3B36" w14:textId="77777777" w:rsidR="004B11AB" w:rsidRPr="004B11AB" w:rsidRDefault="004B11AB" w:rsidP="004B11AB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f)aktualny odpis z właściwego rejestru albo aktualne zaświadczenie o wpisie do ewidencji dzielności gospodarczej, jeżeli odrębne przepisy wymagają wpisu do  rejestru lub zgłoszenia do ewidencji działalności gospodarczej lub wpis do rejestru podmiotów leczniczych oraz wyciąg z KRS- jeżeli dotyczy,</w:t>
      </w:r>
    </w:p>
    <w:p w14:paraId="47854DF3" w14:textId="77777777" w:rsidR="004B11AB" w:rsidRPr="004B11AB" w:rsidRDefault="004B11AB" w:rsidP="004B11AB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g)zezwolenie z Izb Lekarskich na prowadzenie praktyki lekarskiej- jeżeli dotyczy, </w:t>
      </w:r>
    </w:p>
    <w:p w14:paraId="600C3A1E" w14:textId="77777777" w:rsidR="004B11AB" w:rsidRPr="004B11AB" w:rsidRDefault="004B11AB" w:rsidP="004B11AB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h)zaświadczenie NIP, zaświadczenie REGON-jeżeli dotyczy, </w:t>
      </w:r>
    </w:p>
    <w:p w14:paraId="501E7EBE" w14:textId="77777777" w:rsidR="004B11AB" w:rsidRPr="004B11AB" w:rsidRDefault="004B11AB" w:rsidP="004B11AB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i)oświadczenie o nie prowadzeniu indywidualnej praktyki lekarskiej w przypadku osób nie prowadzących indywidualnych praktyk lekarskich- jeżeli dotyczy,</w:t>
      </w:r>
    </w:p>
    <w:p w14:paraId="3CF123CD" w14:textId="77777777" w:rsidR="004B11AB" w:rsidRPr="004B11AB" w:rsidRDefault="004B11AB" w:rsidP="004B11AB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j)wypełniony formularz ofertowy,</w:t>
      </w:r>
    </w:p>
    <w:bookmarkEnd w:id="0"/>
    <w:p w14:paraId="09F75514" w14:textId="77777777" w:rsidR="004B11AB" w:rsidRPr="004B11AB" w:rsidRDefault="004B11AB" w:rsidP="004B11AB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Ofertę wraz ze wszystkimi załącznikami należy umieścić w zapieczętowanej kopercie z napisem:</w:t>
      </w:r>
    </w:p>
    <w:p w14:paraId="70879F6D" w14:textId="77777777" w:rsidR="004B11AB" w:rsidRPr="004B11AB" w:rsidRDefault="004B11AB" w:rsidP="004B11AB">
      <w:pPr>
        <w:tabs>
          <w:tab w:val="left" w:pos="72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„Oferta na świadczenia lekarza psychiatry ” .</w:t>
      </w:r>
    </w:p>
    <w:p w14:paraId="1DFC1D86" w14:textId="77777777" w:rsidR="004B11AB" w:rsidRPr="004B11AB" w:rsidRDefault="004B11AB" w:rsidP="004B11AB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Dokumenty i oświadczenia oferent składa w formie oryginału lub kserokopii poświadczonej przez oferenta.</w:t>
      </w:r>
    </w:p>
    <w:p w14:paraId="6C055A25" w14:textId="77777777" w:rsidR="004B11AB" w:rsidRPr="004B11AB" w:rsidRDefault="004B11AB" w:rsidP="004B11AB">
      <w:pPr>
        <w:numPr>
          <w:ilvl w:val="0"/>
          <w:numId w:val="1"/>
        </w:num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Konkurs ofert jest ważny choćby wpłynęła tylko jedna oferta spełniająca warunki konkursu.</w:t>
      </w:r>
    </w:p>
    <w:p w14:paraId="24602DB0" w14:textId="77777777" w:rsidR="004B11AB" w:rsidRPr="004B11AB" w:rsidRDefault="004B11AB" w:rsidP="004B11AB">
      <w:pPr>
        <w:numPr>
          <w:ilvl w:val="0"/>
          <w:numId w:val="1"/>
        </w:num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Warunki konkursu są dostępne w siedzibie oraz na stronie internetowej Zamawiającego.  </w:t>
      </w:r>
    </w:p>
    <w:p w14:paraId="18C57050" w14:textId="77777777" w:rsidR="004B11AB" w:rsidRPr="004B11AB" w:rsidRDefault="004B11AB" w:rsidP="004B11A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</w:t>
      </w:r>
    </w:p>
    <w:p w14:paraId="69726974" w14:textId="77777777" w:rsidR="004B11AB" w:rsidRPr="004B11AB" w:rsidRDefault="004B11AB" w:rsidP="004B11AB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MIEJSCE I  TERMIN  ZŁOŻENIA  OFERT:</w:t>
      </w:r>
    </w:p>
    <w:p w14:paraId="6544706A" w14:textId="77777777" w:rsidR="004B11AB" w:rsidRPr="004B11AB" w:rsidRDefault="004B11AB" w:rsidP="004B11AB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0D997438" w14:textId="77777777" w:rsidR="004B11AB" w:rsidRPr="004B11AB" w:rsidRDefault="004B11AB" w:rsidP="004B11AB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1.Dokumenty należy składać do dnia </w:t>
      </w:r>
      <w:r w:rsidRPr="004B11AB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29 maja 2025r.</w:t>
      </w: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</w:t>
      </w: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do godz.</w:t>
      </w: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10:00.</w:t>
      </w: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osobiście w siedzibie PZOL w Grojcu-w budynku administracji- w kadrach lub drogą pocztową na adres:</w:t>
      </w:r>
    </w:p>
    <w:p w14:paraId="530C366C" w14:textId="77777777" w:rsidR="004B11AB" w:rsidRPr="004B11AB" w:rsidRDefault="004B11AB" w:rsidP="004B11AB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Powiatowe Zakłady Opiekuńczo-Lecznicze w Grojcu</w:t>
      </w:r>
    </w:p>
    <w:p w14:paraId="1690C246" w14:textId="77777777" w:rsidR="004B11AB" w:rsidRPr="004B11AB" w:rsidRDefault="004B11AB" w:rsidP="004B11AB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Aleja Ogrodowa 1</w:t>
      </w:r>
    </w:p>
    <w:p w14:paraId="4A79C6A1" w14:textId="77777777" w:rsidR="004B11AB" w:rsidRPr="004B11AB" w:rsidRDefault="004B11AB" w:rsidP="004B11AB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32-615 Grojec</w:t>
      </w:r>
    </w:p>
    <w:p w14:paraId="3CC5E81A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2.Dodatkowe informacje o konkursie można uzyskać pod nr tel.783580500.</w:t>
      </w:r>
    </w:p>
    <w:p w14:paraId="0F661094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3. Wyniki konkursu zostaną podane do publicznej wiadomości w siedzibie Zamawiającego oraz na stronie internetowej.</w:t>
      </w:r>
    </w:p>
    <w:p w14:paraId="5996BD27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</w:p>
    <w:p w14:paraId="06E374A3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</w:p>
    <w:p w14:paraId="5EFE412B" w14:textId="77777777" w:rsidR="004B11AB" w:rsidRPr="004B11AB" w:rsidRDefault="004B11AB" w:rsidP="004B11AB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Zamawiający zastrzega sobie prawo odwołania konkursu, przedłużenie terminu składania dokumentów bez podania przyczyny.</w:t>
      </w:r>
    </w:p>
    <w:p w14:paraId="5B16F20D" w14:textId="77777777" w:rsidR="004B11AB" w:rsidRPr="004B11AB" w:rsidRDefault="004B11AB" w:rsidP="004B11AB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1A50B7FD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zh-CN"/>
        </w:rPr>
      </w:pPr>
    </w:p>
    <w:p w14:paraId="25AF2187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zh-CN"/>
        </w:rPr>
        <w:t>VI.       Ochrona Danych Osobowych.</w:t>
      </w:r>
    </w:p>
    <w:p w14:paraId="4AA60FDC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</w:p>
    <w:p w14:paraId="5FBB4043" w14:textId="77777777" w:rsidR="004B11AB" w:rsidRPr="004B11AB" w:rsidRDefault="004B11AB" w:rsidP="004B11AB">
      <w:pPr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2"/>
          <w:sz w:val="24"/>
          <w:szCs w:val="24"/>
          <w:highlight w:val="yellow"/>
          <w:lang w:eastAsia="zh-CN"/>
        </w:rPr>
      </w:pPr>
    </w:p>
    <w:p w14:paraId="2D9D4646" w14:textId="77777777" w:rsidR="004B11AB" w:rsidRPr="004B11AB" w:rsidRDefault="004B11AB" w:rsidP="004B11AB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Administratorem Państwa danych osobowych (dalej jako: „Administrator") są Powiatowe Zakłady Opiekuńczo-Lecznicze przy Alei Ogrodowej 1 w Grojcu, tel. 33 842 81 36, strona internetowa: www.pzolgrojec.pl, e-mail: sekretariat@pzolgrojec.pl, REGON: 000 298 301, NIP: 549 166 96 59</w:t>
      </w:r>
    </w:p>
    <w:p w14:paraId="059DAF8B" w14:textId="77777777" w:rsidR="004B11AB" w:rsidRPr="004B11AB" w:rsidRDefault="004B11AB" w:rsidP="004B11AB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Administrator wyznaczył Inspektora Ochrony Danych nadzorującego prawidłowość przetwarzania danych osobowych, z którym można skontaktować się za pośrednictwem adresu e-mail: bezpieczenstwo@pzolgrojec.pl</w:t>
      </w:r>
    </w:p>
    <w:p w14:paraId="0D641F3F" w14:textId="77777777" w:rsidR="004B11AB" w:rsidRPr="004B11AB" w:rsidRDefault="004B11AB" w:rsidP="004B11AB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 xml:space="preserve">Pani/Pana dane osobowe będą przetwarzane w celu związanym z postępowaniem o udzielenie zamówienia publicznego prowadzonego w trybie przetargu nieograniczonego oraz w przypadku wyboru Pana/Pani oferty w celu realizacji warunków zawieranych umów; wykonania ciążących na Administratorze danych obowiązków prawnych (np. wystawienia i przechowywania faktur oraz innych dokumentów księgowych, udostępniania danych tzw. uprawnionym podmiotom w tym do sądu lub prokuratury); dochodzenia ewentualnych roszczeń z tytułu niewykonania lub nienależytego wykonania zawartej umowy. </w:t>
      </w:r>
    </w:p>
    <w:p w14:paraId="550F6CC2" w14:textId="77777777" w:rsidR="004B11AB" w:rsidRPr="004B11AB" w:rsidRDefault="004B11AB" w:rsidP="004B11AB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 xml:space="preserve">Podstawą prawną ich przetwarzania są: art. 6 ust. 1 lit. b ogólnego rozporządzenia o ochronie danych osobowych (przetwarzanie jest niezbędne do wykonania umowy, której stroną jest osoba, której dane dotyczą, lub do podjęcia działań na żądanie osoby, której dane dotyczą, przed zawarciem umowy), art. 6 ust. 1 lit. c (przetwarzanie jest niezbędne do wypełnienia obowiązku prawnego ciążącego na administratorze) oraz ustawy z dnia 29 stycznia 2004 r. – Prawo zamówień publicznych (Dz. U. z 2019 r. poz. 1843), dalej „ustawa Pzp”. </w:t>
      </w:r>
    </w:p>
    <w:p w14:paraId="4BCC2325" w14:textId="77777777" w:rsidR="004B11AB" w:rsidRPr="004B11AB" w:rsidRDefault="004B11AB" w:rsidP="004B11AB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Odbiorcami Pani/Pana danych osobowych będą osoby lub podmioty, którym udostępniona zostanie dokumentacja postępowania w oparciu o art. 8 oraz art. 96 ustawy PZP.</w:t>
      </w:r>
    </w:p>
    <w:p w14:paraId="716D2605" w14:textId="77777777" w:rsidR="004B11AB" w:rsidRPr="004B11AB" w:rsidRDefault="004B11AB" w:rsidP="004B11AB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Pani/Pana dane osobowe pozyskane w związku z postępowaniem dot. złożenia oferty cenowej i będą przetwarzane przez Zamawiającego wyłącznie w celu złożenia w/w oferty cenowej, w tym ewentualnego wykonania umowy, realizacji obowiązków i praw (w tym roszczeń) wiążących się z zawartą umową oraz w celu realizacji obowiązków wynikających z przepisów prawa.</w:t>
      </w:r>
    </w:p>
    <w:p w14:paraId="03587705" w14:textId="77777777" w:rsidR="004B11AB" w:rsidRPr="004B11AB" w:rsidRDefault="004B11AB" w:rsidP="004B11AB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 xml:space="preserve">Pani/Pana dane osobowe będą przechowywane w zgodnym z przepisami powszechnie obowiązującego prawa przez okres 4 lat od dnia zakończenia postępowania o udzielenie zamówienia, a jeżeli czas trwania umowy przekracza 4 lata, okres przechowywania obejmuje cały czas trwania umowy. </w:t>
      </w:r>
    </w:p>
    <w:p w14:paraId="73DAAF30" w14:textId="77777777" w:rsidR="004B11AB" w:rsidRPr="004B11AB" w:rsidRDefault="004B11AB" w:rsidP="004B11AB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Obowiązek podania osobowych jest wymogiem ustawowym określonym w przepisach ustawy PZP, związanym z udziałem w postępowaniu o udzielenie zamówienia publicznego; konsekwencje niepodania określonych danych mogą uniemożliwić wzięcie udziału w postępowaniu.</w:t>
      </w:r>
    </w:p>
    <w:p w14:paraId="277FC35E" w14:textId="77777777" w:rsidR="004B11AB" w:rsidRPr="004B11AB" w:rsidRDefault="004B11AB" w:rsidP="004B11AB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Posiada Pani/Pan prawo:</w:t>
      </w:r>
    </w:p>
    <w:p w14:paraId="6B76BB99" w14:textId="77777777" w:rsidR="004B11AB" w:rsidRPr="004B11AB" w:rsidRDefault="004B11AB" w:rsidP="004B11AB">
      <w:pPr>
        <w:numPr>
          <w:ilvl w:val="0"/>
          <w:numId w:val="3"/>
        </w:numPr>
        <w:tabs>
          <w:tab w:val="clear" w:pos="360"/>
          <w:tab w:val="num" w:pos="1144"/>
        </w:tabs>
        <w:suppressAutoHyphens/>
        <w:spacing w:after="0" w:line="240" w:lineRule="auto"/>
        <w:ind w:left="1144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 xml:space="preserve">  prawo dostępu do swoich danych oraz otrzymania ich kopii;</w:t>
      </w:r>
    </w:p>
    <w:p w14:paraId="4507BD3D" w14:textId="77777777" w:rsidR="004B11AB" w:rsidRPr="004B11AB" w:rsidRDefault="004B11AB" w:rsidP="004B11AB">
      <w:pPr>
        <w:numPr>
          <w:ilvl w:val="0"/>
          <w:numId w:val="3"/>
        </w:numPr>
        <w:tabs>
          <w:tab w:val="clear" w:pos="360"/>
          <w:tab w:val="num" w:pos="1144"/>
        </w:tabs>
        <w:suppressAutoHyphens/>
        <w:spacing w:after="0" w:line="240" w:lineRule="auto"/>
        <w:ind w:left="1144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 xml:space="preserve">  prawo do sprostowania (poprawiania) swoich danych;</w:t>
      </w:r>
    </w:p>
    <w:p w14:paraId="54F3B349" w14:textId="77777777" w:rsidR="004B11AB" w:rsidRPr="004B11AB" w:rsidRDefault="004B11AB" w:rsidP="004B11AB">
      <w:pPr>
        <w:numPr>
          <w:ilvl w:val="0"/>
          <w:numId w:val="3"/>
        </w:numPr>
        <w:tabs>
          <w:tab w:val="clear" w:pos="360"/>
          <w:tab w:val="num" w:pos="1144"/>
        </w:tabs>
        <w:suppressAutoHyphens/>
        <w:spacing w:after="0" w:line="240" w:lineRule="auto"/>
        <w:ind w:left="1144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 xml:space="preserve">  prawo do usunięcia danych osobowych, w sytuacji, gdy przetwarzanie danych nie następuje w celu wywiązania się z obowiązku wynikającego z przepisu prawa lub w ramach sprawowania władzy publicznej;</w:t>
      </w:r>
    </w:p>
    <w:p w14:paraId="2431E777" w14:textId="77777777" w:rsidR="004B11AB" w:rsidRPr="004B11AB" w:rsidRDefault="004B11AB" w:rsidP="004B11AB">
      <w:pPr>
        <w:numPr>
          <w:ilvl w:val="0"/>
          <w:numId w:val="3"/>
        </w:numPr>
        <w:tabs>
          <w:tab w:val="clear" w:pos="360"/>
          <w:tab w:val="num" w:pos="1144"/>
        </w:tabs>
        <w:suppressAutoHyphens/>
        <w:spacing w:after="0" w:line="240" w:lineRule="auto"/>
        <w:ind w:left="1144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prawo do ograniczenia przetwarzania danych, przy czym przepisy odrębne mogą wyłączyć możliwość skorzystania z tego praw;</w:t>
      </w:r>
    </w:p>
    <w:p w14:paraId="298981F2" w14:textId="77777777" w:rsidR="004B11AB" w:rsidRPr="004B11AB" w:rsidRDefault="004B11AB" w:rsidP="004B11AB">
      <w:pPr>
        <w:numPr>
          <w:ilvl w:val="0"/>
          <w:numId w:val="3"/>
        </w:numPr>
        <w:tabs>
          <w:tab w:val="clear" w:pos="360"/>
          <w:tab w:val="num" w:pos="1144"/>
        </w:tabs>
        <w:suppressAutoHyphens/>
        <w:spacing w:after="0" w:line="240" w:lineRule="auto"/>
        <w:ind w:left="1144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prawo do wniesienia skargi do Prezesa Urzędu Ochrony Danych Osobowych, ul. Stawki 2, 00-193 Warszawa gdy uzna Pani/Pan, że przetwarzanie danych osobowych Pani/Pana dotyczących narusza przepisy.</w:t>
      </w:r>
    </w:p>
    <w:p w14:paraId="1B4ADFDB" w14:textId="77777777" w:rsidR="004B11AB" w:rsidRPr="004B11AB" w:rsidRDefault="004B11AB" w:rsidP="004B11AB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4B11A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Pani/Pana dane nie będą przetwarzane w sposób zautomatyzowany w tym również profilowane.</w:t>
      </w:r>
    </w:p>
    <w:p w14:paraId="227A9E37" w14:textId="77777777" w:rsidR="004B11AB" w:rsidRPr="004B11AB" w:rsidRDefault="004B11AB" w:rsidP="004B11AB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zh-CN"/>
        </w:rPr>
      </w:pPr>
    </w:p>
    <w:p w14:paraId="55146CA9" w14:textId="77777777" w:rsidR="004B11AB" w:rsidRPr="004B11AB" w:rsidRDefault="004B11AB" w:rsidP="004B11AB">
      <w:pPr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0B997094" w14:textId="77777777" w:rsidR="004B11AB" w:rsidRPr="004B11AB" w:rsidRDefault="004B11AB" w:rsidP="004B11AB">
      <w:pPr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1880A7CC" w14:textId="77777777" w:rsidR="004B11AB" w:rsidRPr="004B11AB" w:rsidRDefault="004B11AB" w:rsidP="004B11AB">
      <w:pPr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1AB20245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3A0DDDA5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40FCCED8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3D980E62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0D6C9E3F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1AFF85CB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57BC8B58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773A9D8F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...............................................................................</w:t>
      </w:r>
    </w:p>
    <w:p w14:paraId="1EBB7B0D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podpis i pieczęć Dyrektora PZOL</w:t>
      </w:r>
    </w:p>
    <w:p w14:paraId="196C5E31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6D6647AD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07D8BBCD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20A95601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1B55367D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2F180FE2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49262CF7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5897CDBB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52BC5C25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1F27CFC9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555B0B6A" w14:textId="77777777" w:rsidR="004B11AB" w:rsidRPr="004B11AB" w:rsidRDefault="004B11AB" w:rsidP="004B11AB">
      <w:pPr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2"/>
          <w:sz w:val="24"/>
          <w:szCs w:val="24"/>
          <w:highlight w:val="yellow"/>
          <w:lang w:eastAsia="zh-CN"/>
        </w:rPr>
      </w:pPr>
    </w:p>
    <w:p w14:paraId="20D1C098" w14:textId="77777777" w:rsidR="004B11AB" w:rsidRPr="004B11AB" w:rsidRDefault="004B11AB" w:rsidP="004B11AB">
      <w:pPr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2"/>
          <w:sz w:val="24"/>
          <w:szCs w:val="24"/>
          <w:highlight w:val="yellow"/>
          <w:lang w:eastAsia="zh-CN"/>
        </w:rPr>
      </w:pPr>
    </w:p>
    <w:p w14:paraId="29D64DF4" w14:textId="77777777" w:rsidR="004B11AB" w:rsidRPr="004B11AB" w:rsidRDefault="004B11AB" w:rsidP="004B11AB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zh-CN"/>
        </w:rPr>
      </w:pPr>
    </w:p>
    <w:p w14:paraId="1D794F1A" w14:textId="77777777" w:rsidR="004B11AB" w:rsidRPr="004B11AB" w:rsidRDefault="004B11AB" w:rsidP="004B11AB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51DC5A88" w14:textId="77777777" w:rsidR="004B11AB" w:rsidRPr="004B11AB" w:rsidRDefault="004B11AB" w:rsidP="004B11AB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0D89F531" w14:textId="77777777" w:rsidR="004B11AB" w:rsidRPr="004B11AB" w:rsidRDefault="004B11AB" w:rsidP="004B11AB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00900DDB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ZAŁĄCZNIKI:</w:t>
      </w:r>
    </w:p>
    <w:p w14:paraId="31702EC0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37BE4B53" w14:textId="77777777" w:rsidR="004B11AB" w:rsidRPr="004B11AB" w:rsidRDefault="004B11AB" w:rsidP="004B11AB">
      <w:pPr>
        <w:numPr>
          <w:ilvl w:val="1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Formularz ofertowy- zał. 1</w:t>
      </w:r>
    </w:p>
    <w:p w14:paraId="1A5C90C0" w14:textId="77777777" w:rsidR="004B11AB" w:rsidRPr="004B11AB" w:rsidRDefault="004B11AB" w:rsidP="004B11AB">
      <w:pPr>
        <w:numPr>
          <w:ilvl w:val="1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Oświadczenie o pełnej zdolności do czynności prawnych- zał.2</w:t>
      </w:r>
    </w:p>
    <w:p w14:paraId="6C29CC98" w14:textId="77777777" w:rsidR="004B11AB" w:rsidRPr="004B11AB" w:rsidRDefault="004B11AB" w:rsidP="004B11AB">
      <w:pPr>
        <w:numPr>
          <w:ilvl w:val="1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Oświadczenie o nieprowadzeniu Indywidualnej praktyki lekarskiej- zał. 3</w:t>
      </w:r>
    </w:p>
    <w:p w14:paraId="1A9AE1ED" w14:textId="77777777" w:rsidR="004B11AB" w:rsidRPr="004B11AB" w:rsidRDefault="004B11AB" w:rsidP="004B11AB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42D9FA91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3F6E72BA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0B34328C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6C83EAB1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1BCF6D3B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7F9E3DAE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74B146D3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4FF70E5A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53EE7CB8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7F337981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74C941D2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Załącznik nr 1</w:t>
      </w:r>
      <w:r w:rsidRPr="004B11AB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 xml:space="preserve">                                                                                  </w:t>
      </w:r>
      <w:r w:rsidRPr="004B11AB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..............................dnia......................</w:t>
      </w:r>
    </w:p>
    <w:p w14:paraId="67EF0E25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58FEA131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3B7AC964" w14:textId="77777777" w:rsidR="004B11AB" w:rsidRPr="004B11AB" w:rsidRDefault="004B11AB" w:rsidP="004B11AB">
      <w:pPr>
        <w:keepNext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b/>
          <w:i/>
          <w:iCs/>
          <w:color w:val="000000"/>
          <w:sz w:val="27"/>
          <w:szCs w:val="27"/>
          <w:u w:val="single"/>
          <w:lang w:eastAsia="pl-PL"/>
        </w:rPr>
        <w:t>OFERTA</w:t>
      </w:r>
    </w:p>
    <w:p w14:paraId="708CCD14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lang w:eastAsia="pl-PL"/>
        </w:rPr>
        <w:t xml:space="preserve">Składam ofertę w konkursie ofert  na </w:t>
      </w:r>
      <w:r w:rsidRPr="004B11A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udzielanie świadczeń zdrowotnych udzielanych przez lekarza psychiatrę na rzecz Pacjentek przebywających w Powiatowych Zakładach Opiekuńczo - Leczniczych w Grojcu</w:t>
      </w:r>
    </w:p>
    <w:p w14:paraId="64A46A9B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I DANE O OFERENCIE:</w:t>
      </w:r>
    </w:p>
    <w:p w14:paraId="129A9D58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Nazwa oferenta lub imię i nazwisko ...........................................................................................</w:t>
      </w:r>
    </w:p>
    <w:p w14:paraId="5092F510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.....................................................................................................................................................</w:t>
      </w:r>
    </w:p>
    <w:p w14:paraId="30D03437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PESEL: ……………………………………………………………………………..................</w:t>
      </w:r>
    </w:p>
    <w:p w14:paraId="3E6FEDCF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REGON...........................................................NIP....................................................................</w:t>
      </w:r>
    </w:p>
    <w:p w14:paraId="6702F125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Adres .........................................................................................................................................</w:t>
      </w:r>
    </w:p>
    <w:p w14:paraId="76E9F533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Telefon.:…………………………………………………………………………………...........</w:t>
      </w:r>
    </w:p>
    <w:p w14:paraId="0870A0CA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Nr wpisu do rejestru podmiotów wykonujących działalność leczniczą ....................................</w:t>
      </w:r>
    </w:p>
    <w:p w14:paraId="63D51137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II.: PROPONOWANA ILOŚĆ  GODZIN: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8"/>
        <w:gridCol w:w="5365"/>
        <w:gridCol w:w="3029"/>
      </w:tblGrid>
      <w:tr w:rsidR="004B11AB" w:rsidRPr="004B11AB" w14:paraId="63B85C9B" w14:textId="77777777" w:rsidTr="00F678AA">
        <w:tc>
          <w:tcPr>
            <w:tcW w:w="675" w:type="dxa"/>
            <w:shd w:val="clear" w:color="auto" w:fill="auto"/>
          </w:tcPr>
          <w:p w14:paraId="00024ECA" w14:textId="77777777" w:rsidR="004B11AB" w:rsidRPr="004B11AB" w:rsidRDefault="004B11AB" w:rsidP="004B11A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4B1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lp</w:t>
            </w:r>
          </w:p>
        </w:tc>
        <w:tc>
          <w:tcPr>
            <w:tcW w:w="5466" w:type="dxa"/>
            <w:shd w:val="clear" w:color="auto" w:fill="auto"/>
          </w:tcPr>
          <w:p w14:paraId="73954CC2" w14:textId="77777777" w:rsidR="004B11AB" w:rsidRPr="004B11AB" w:rsidRDefault="004B11AB" w:rsidP="004B11A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4B1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Świadczenia zdrowotne</w:t>
            </w:r>
          </w:p>
        </w:tc>
        <w:tc>
          <w:tcPr>
            <w:tcW w:w="3071" w:type="dxa"/>
            <w:shd w:val="clear" w:color="auto" w:fill="auto"/>
          </w:tcPr>
          <w:p w14:paraId="41AEA337" w14:textId="77777777" w:rsidR="004B11AB" w:rsidRPr="004B11AB" w:rsidRDefault="004B11AB" w:rsidP="004B11A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4B1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Proponowana iloiść godzin pracy  miesięcznie</w:t>
            </w:r>
          </w:p>
        </w:tc>
      </w:tr>
      <w:tr w:rsidR="004B11AB" w:rsidRPr="004B11AB" w14:paraId="771B3C47" w14:textId="77777777" w:rsidTr="00F678AA">
        <w:tc>
          <w:tcPr>
            <w:tcW w:w="675" w:type="dxa"/>
            <w:shd w:val="clear" w:color="auto" w:fill="auto"/>
          </w:tcPr>
          <w:p w14:paraId="32C5882B" w14:textId="77777777" w:rsidR="004B11AB" w:rsidRPr="004B11AB" w:rsidRDefault="004B11AB" w:rsidP="004B11A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4B1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466" w:type="dxa"/>
            <w:shd w:val="clear" w:color="auto" w:fill="auto"/>
          </w:tcPr>
          <w:p w14:paraId="5F0595A3" w14:textId="77777777" w:rsidR="004B11AB" w:rsidRPr="004B11AB" w:rsidRDefault="004B11AB" w:rsidP="004B11A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4B11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Świadczenia  udzielane przez lekarza psychiatrę</w:t>
            </w:r>
          </w:p>
          <w:p w14:paraId="744A7B02" w14:textId="77777777" w:rsidR="004B11AB" w:rsidRPr="004B11AB" w:rsidRDefault="004B11AB" w:rsidP="004B11A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071" w:type="dxa"/>
            <w:shd w:val="clear" w:color="auto" w:fill="auto"/>
          </w:tcPr>
          <w:p w14:paraId="685DF209" w14:textId="77777777" w:rsidR="004B11AB" w:rsidRPr="004B11AB" w:rsidRDefault="004B11AB" w:rsidP="004B11A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6AE4570B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III. OKREŚLENIE WARUNKÓW WYKONYWANIA ŚWIADCZEŃ ZDROWOTNYCH BĘDĄCYCH PRZEDMIOTEM NINIEJSZEJ OFERTY:</w:t>
      </w:r>
    </w:p>
    <w:p w14:paraId="54EC2686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1.Świadczenia zdrowotne zawarte w ofercie wykonywane będą zgodnie z wymaganiami zawartymi w specyfikacji szczegółowych warunkach konkursu. </w:t>
      </w:r>
    </w:p>
    <w:p w14:paraId="028EC151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2.Oświadczam, że dysponuję niezbędną wiedzą i doświadczeniem do wykonywania usługi.</w:t>
      </w:r>
    </w:p>
    <w:p w14:paraId="399B03B6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3.Oświadczam, iż oferowana usługa spełnia wymogi określone przez Narodowy Fundusz Zdrowia. </w:t>
      </w:r>
    </w:p>
    <w:p w14:paraId="0AEA3B4F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6F1F62D" w14:textId="77777777" w:rsidR="004B11AB" w:rsidRPr="004B11AB" w:rsidRDefault="004B11AB" w:rsidP="004B11AB">
      <w:pPr>
        <w:spacing w:before="100" w:beforeAutospacing="1" w:after="0" w:line="240" w:lineRule="auto"/>
        <w:ind w:left="36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B7E0A32" w14:textId="77777777" w:rsidR="004B11AB" w:rsidRPr="004B11AB" w:rsidRDefault="004B11AB" w:rsidP="004B11AB">
      <w:pPr>
        <w:spacing w:before="100" w:beforeAutospacing="1" w:after="0" w:line="240" w:lineRule="auto"/>
        <w:ind w:left="2836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                  ............................................. </w:t>
      </w:r>
    </w:p>
    <w:p w14:paraId="4D59DE94" w14:textId="77777777" w:rsidR="004B11AB" w:rsidRPr="004B11AB" w:rsidRDefault="004B11AB" w:rsidP="004B11AB">
      <w:pPr>
        <w:spacing w:before="100" w:beforeAutospacing="1" w:after="0" w:line="240" w:lineRule="auto"/>
        <w:ind w:left="4254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podpis oferenta</w:t>
      </w:r>
    </w:p>
    <w:p w14:paraId="0BBCB95F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  <w:bookmarkStart w:id="1" w:name="_GoBack"/>
      <w:bookmarkEnd w:id="1"/>
    </w:p>
    <w:p w14:paraId="622030AD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4B11AB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Załącznik nr 2                                                                               …………...dnia......................</w:t>
      </w:r>
    </w:p>
    <w:p w14:paraId="07F83B69" w14:textId="77777777" w:rsidR="004B11AB" w:rsidRPr="004B11AB" w:rsidRDefault="004B11AB" w:rsidP="004B11A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</w:p>
    <w:p w14:paraId="590BE776" w14:textId="77777777" w:rsidR="004B11AB" w:rsidRPr="004B11AB" w:rsidRDefault="004B11AB" w:rsidP="004B11AB">
      <w:pPr>
        <w:rPr>
          <w:rFonts w:ascii="Calibri" w:eastAsia="Calibri" w:hAnsi="Calibri" w:cs="Times New Roman"/>
        </w:rPr>
      </w:pPr>
      <w:r w:rsidRPr="004B11AB">
        <w:rPr>
          <w:rFonts w:ascii="Calibri" w:eastAsia="Calibri" w:hAnsi="Calibri" w:cs="Times New Roman"/>
        </w:rPr>
        <w:t>…………………………………………</w:t>
      </w:r>
    </w:p>
    <w:p w14:paraId="38BB7C2D" w14:textId="77777777" w:rsidR="004B11AB" w:rsidRPr="004B11AB" w:rsidRDefault="004B11AB" w:rsidP="004B11AB">
      <w:pPr>
        <w:rPr>
          <w:rFonts w:ascii="Calibri" w:eastAsia="Calibri" w:hAnsi="Calibri" w:cs="Times New Roman"/>
        </w:rPr>
      </w:pPr>
      <w:r w:rsidRPr="004B11AB">
        <w:rPr>
          <w:rFonts w:ascii="Calibri" w:eastAsia="Calibri" w:hAnsi="Calibri" w:cs="Times New Roman"/>
        </w:rPr>
        <w:t>(imię i nazwisko)</w:t>
      </w:r>
    </w:p>
    <w:p w14:paraId="0B9789D1" w14:textId="77777777" w:rsidR="004B11AB" w:rsidRPr="004B11AB" w:rsidRDefault="004B11AB" w:rsidP="004B11AB">
      <w:pPr>
        <w:rPr>
          <w:rFonts w:ascii="Calibri" w:eastAsia="Calibri" w:hAnsi="Calibri" w:cs="Times New Roman"/>
        </w:rPr>
      </w:pPr>
    </w:p>
    <w:p w14:paraId="4F8EC4A2" w14:textId="77777777" w:rsidR="004B11AB" w:rsidRPr="004B11AB" w:rsidRDefault="004B11AB" w:rsidP="004B11AB">
      <w:pPr>
        <w:rPr>
          <w:rFonts w:ascii="Calibri" w:eastAsia="Calibri" w:hAnsi="Calibri" w:cs="Times New Roman"/>
        </w:rPr>
      </w:pPr>
      <w:r w:rsidRPr="004B11AB">
        <w:rPr>
          <w:rFonts w:ascii="Calibri" w:eastAsia="Calibri" w:hAnsi="Calibri" w:cs="Times New Roman"/>
        </w:rPr>
        <w:t>………………………………………..</w:t>
      </w:r>
    </w:p>
    <w:p w14:paraId="331A4D0D" w14:textId="77777777" w:rsidR="004B11AB" w:rsidRPr="004B11AB" w:rsidRDefault="004B11AB" w:rsidP="004B11AB">
      <w:pPr>
        <w:rPr>
          <w:rFonts w:ascii="Calibri" w:eastAsia="Calibri" w:hAnsi="Calibri" w:cs="Times New Roman"/>
        </w:rPr>
      </w:pPr>
      <w:r w:rsidRPr="004B11AB">
        <w:rPr>
          <w:rFonts w:ascii="Calibri" w:eastAsia="Calibri" w:hAnsi="Calibri" w:cs="Times New Roman"/>
        </w:rPr>
        <w:t>adres</w:t>
      </w:r>
    </w:p>
    <w:p w14:paraId="130AA92B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B088800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1563660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370DA90" w14:textId="77777777" w:rsidR="004B11AB" w:rsidRPr="004B11AB" w:rsidRDefault="004B11AB" w:rsidP="004B11A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OŚWIADCZENIE</w:t>
      </w:r>
    </w:p>
    <w:p w14:paraId="2B7DB06A" w14:textId="77777777" w:rsidR="004B11AB" w:rsidRPr="004B11AB" w:rsidRDefault="004B11AB" w:rsidP="004B11A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0FE58DC8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Oświadczam, że</w:t>
      </w:r>
      <w:r w:rsidRPr="004B11A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 xml:space="preserve"> </w:t>
      </w:r>
      <w:r w:rsidRPr="004B11A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pl-PL"/>
        </w:rPr>
        <w:t>posiadam  pełną zdolności do czynności prawnych.</w:t>
      </w:r>
    </w:p>
    <w:p w14:paraId="747CD8C4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494D05C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C0A4EB0" w14:textId="77777777" w:rsidR="004B11AB" w:rsidRPr="004B11AB" w:rsidRDefault="004B11AB" w:rsidP="004B11AB">
      <w:pPr>
        <w:spacing w:before="100" w:beforeAutospacing="1" w:after="0" w:line="240" w:lineRule="auto"/>
        <w:ind w:left="2836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           ............................................. </w:t>
      </w:r>
    </w:p>
    <w:p w14:paraId="027973C2" w14:textId="77777777" w:rsidR="004B11AB" w:rsidRPr="004B11AB" w:rsidRDefault="004B11AB" w:rsidP="004B11AB">
      <w:pPr>
        <w:spacing w:before="100" w:beforeAutospacing="1" w:after="0" w:line="240" w:lineRule="auto"/>
        <w:ind w:left="4254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podpis oferenta</w:t>
      </w:r>
    </w:p>
    <w:p w14:paraId="085A8756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406A804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E686DA5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743397B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9010073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67AEA4F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447BAAD2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7551720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665027C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C1D436A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29AFF06F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DA78B45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B11A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Załącznik nr 3</w:t>
      </w:r>
    </w:p>
    <w:p w14:paraId="7F96B1B3" w14:textId="77777777" w:rsidR="004B11AB" w:rsidRPr="004B11AB" w:rsidRDefault="004B11AB" w:rsidP="004B11AB">
      <w:pPr>
        <w:rPr>
          <w:rFonts w:ascii="Calibri" w:eastAsia="Calibri" w:hAnsi="Calibri" w:cs="Times New Roman"/>
        </w:rPr>
      </w:pPr>
      <w:r w:rsidRPr="004B11AB">
        <w:rPr>
          <w:rFonts w:ascii="Calibri" w:eastAsia="Calibri" w:hAnsi="Calibri" w:cs="Times New Roman"/>
        </w:rPr>
        <w:t xml:space="preserve">                                                                                                                       …………………………………….</w:t>
      </w:r>
    </w:p>
    <w:p w14:paraId="532C25D9" w14:textId="77777777" w:rsidR="004B11AB" w:rsidRPr="004B11AB" w:rsidRDefault="004B11AB" w:rsidP="004B11AB">
      <w:pPr>
        <w:rPr>
          <w:rFonts w:ascii="Calibri" w:eastAsia="Calibri" w:hAnsi="Calibri" w:cs="Times New Roman"/>
        </w:rPr>
      </w:pPr>
      <w:r w:rsidRPr="004B11AB">
        <w:rPr>
          <w:rFonts w:ascii="Calibri" w:eastAsia="Calibri" w:hAnsi="Calibri" w:cs="Times New Roman"/>
        </w:rPr>
        <w:t xml:space="preserve">                                                                                                                            (miejscowość , data)</w:t>
      </w:r>
    </w:p>
    <w:p w14:paraId="5FB4DF8E" w14:textId="77777777" w:rsidR="004B11AB" w:rsidRPr="004B11AB" w:rsidRDefault="004B11AB" w:rsidP="004B11AB">
      <w:pPr>
        <w:rPr>
          <w:rFonts w:ascii="Calibri" w:eastAsia="Calibri" w:hAnsi="Calibri" w:cs="Times New Roman"/>
        </w:rPr>
      </w:pPr>
      <w:r w:rsidRPr="004B11AB">
        <w:rPr>
          <w:rFonts w:ascii="Calibri" w:eastAsia="Calibri" w:hAnsi="Calibri" w:cs="Times New Roman"/>
        </w:rPr>
        <w:t>…………………………………………</w:t>
      </w:r>
    </w:p>
    <w:p w14:paraId="38F12FBD" w14:textId="77777777" w:rsidR="004B11AB" w:rsidRPr="004B11AB" w:rsidRDefault="004B11AB" w:rsidP="004B11AB">
      <w:pPr>
        <w:rPr>
          <w:rFonts w:ascii="Calibri" w:eastAsia="Calibri" w:hAnsi="Calibri" w:cs="Times New Roman"/>
        </w:rPr>
      </w:pPr>
      <w:r w:rsidRPr="004B11AB">
        <w:rPr>
          <w:rFonts w:ascii="Calibri" w:eastAsia="Calibri" w:hAnsi="Calibri" w:cs="Times New Roman"/>
        </w:rPr>
        <w:t>(imię i nazwisko)</w:t>
      </w:r>
    </w:p>
    <w:p w14:paraId="17C147BE" w14:textId="77777777" w:rsidR="004B11AB" w:rsidRPr="004B11AB" w:rsidRDefault="004B11AB" w:rsidP="004B11AB">
      <w:pPr>
        <w:rPr>
          <w:rFonts w:ascii="Calibri" w:eastAsia="Calibri" w:hAnsi="Calibri" w:cs="Times New Roman"/>
        </w:rPr>
      </w:pPr>
    </w:p>
    <w:p w14:paraId="6CEA14F2" w14:textId="77777777" w:rsidR="004B11AB" w:rsidRPr="004B11AB" w:rsidRDefault="004B11AB" w:rsidP="004B11AB">
      <w:pPr>
        <w:rPr>
          <w:rFonts w:ascii="Calibri" w:eastAsia="Calibri" w:hAnsi="Calibri" w:cs="Times New Roman"/>
        </w:rPr>
      </w:pPr>
      <w:r w:rsidRPr="004B11AB">
        <w:rPr>
          <w:rFonts w:ascii="Calibri" w:eastAsia="Calibri" w:hAnsi="Calibri" w:cs="Times New Roman"/>
        </w:rPr>
        <w:t>………………………………………..</w:t>
      </w:r>
    </w:p>
    <w:p w14:paraId="6B326858" w14:textId="77777777" w:rsidR="004B11AB" w:rsidRPr="004B11AB" w:rsidRDefault="004B11AB" w:rsidP="004B11AB">
      <w:pPr>
        <w:rPr>
          <w:rFonts w:ascii="Calibri" w:eastAsia="Calibri" w:hAnsi="Calibri" w:cs="Times New Roman"/>
        </w:rPr>
      </w:pPr>
      <w:r w:rsidRPr="004B11AB">
        <w:rPr>
          <w:rFonts w:ascii="Calibri" w:eastAsia="Calibri" w:hAnsi="Calibri" w:cs="Times New Roman"/>
        </w:rPr>
        <w:t>adres</w:t>
      </w:r>
    </w:p>
    <w:p w14:paraId="07D9EF7C" w14:textId="77777777" w:rsidR="004B11AB" w:rsidRPr="004B11AB" w:rsidRDefault="004B11AB" w:rsidP="004B11AB">
      <w:pPr>
        <w:rPr>
          <w:rFonts w:ascii="Calibri" w:eastAsia="Calibri" w:hAnsi="Calibri" w:cs="Times New Roman"/>
        </w:rPr>
      </w:pPr>
    </w:p>
    <w:p w14:paraId="4EC510BB" w14:textId="77777777" w:rsidR="004B11AB" w:rsidRPr="004B11AB" w:rsidRDefault="004B11AB" w:rsidP="004B11AB">
      <w:pPr>
        <w:rPr>
          <w:rFonts w:ascii="Calibri" w:eastAsia="Calibri" w:hAnsi="Calibri" w:cs="Times New Roman"/>
        </w:rPr>
      </w:pPr>
    </w:p>
    <w:p w14:paraId="791FC7F9" w14:textId="77777777" w:rsidR="004B11AB" w:rsidRPr="004B11AB" w:rsidRDefault="004B11AB" w:rsidP="004B11AB">
      <w:pPr>
        <w:rPr>
          <w:rFonts w:ascii="Calibri" w:eastAsia="Calibri" w:hAnsi="Calibri" w:cs="Times New Roman"/>
          <w:sz w:val="28"/>
          <w:szCs w:val="28"/>
        </w:rPr>
      </w:pPr>
    </w:p>
    <w:p w14:paraId="534786D4" w14:textId="77777777" w:rsidR="004B11AB" w:rsidRPr="004B11AB" w:rsidRDefault="004B11AB" w:rsidP="004B11AB">
      <w:pPr>
        <w:rPr>
          <w:rFonts w:ascii="Times New Roman" w:eastAsia="Calibri" w:hAnsi="Times New Roman" w:cs="Times New Roman"/>
          <w:sz w:val="28"/>
          <w:szCs w:val="28"/>
        </w:rPr>
      </w:pPr>
      <w:r w:rsidRPr="004B11AB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OŚWIADCZENIE</w:t>
      </w:r>
    </w:p>
    <w:p w14:paraId="7A0C5817" w14:textId="77777777" w:rsidR="004B11AB" w:rsidRPr="004B11AB" w:rsidRDefault="004B11AB" w:rsidP="004B11AB">
      <w:pPr>
        <w:rPr>
          <w:rFonts w:ascii="Calibri" w:eastAsia="Calibri" w:hAnsi="Calibri" w:cs="Times New Roman"/>
          <w:sz w:val="28"/>
          <w:szCs w:val="28"/>
        </w:rPr>
      </w:pPr>
      <w:r w:rsidRPr="004B11AB">
        <w:rPr>
          <w:rFonts w:ascii="Times New Roman" w:eastAsia="Calibri" w:hAnsi="Times New Roman" w:cs="Times New Roman"/>
          <w:sz w:val="28"/>
          <w:szCs w:val="28"/>
        </w:rPr>
        <w:t>Oświadczam, że nie prowadzę indywidualnej praktyki lekarskiej</w:t>
      </w:r>
      <w:r w:rsidRPr="004B11AB">
        <w:rPr>
          <w:rFonts w:ascii="Calibri" w:eastAsia="Calibri" w:hAnsi="Calibri" w:cs="Times New Roman"/>
          <w:sz w:val="28"/>
          <w:szCs w:val="28"/>
        </w:rPr>
        <w:t>.</w:t>
      </w:r>
    </w:p>
    <w:p w14:paraId="469C6BD5" w14:textId="77777777" w:rsidR="004B11AB" w:rsidRPr="004B11AB" w:rsidRDefault="004B11AB" w:rsidP="004B11AB">
      <w:pPr>
        <w:rPr>
          <w:rFonts w:ascii="Calibri" w:eastAsia="Calibri" w:hAnsi="Calibri" w:cs="Times New Roman"/>
          <w:sz w:val="28"/>
          <w:szCs w:val="28"/>
        </w:rPr>
      </w:pPr>
    </w:p>
    <w:p w14:paraId="79E19F6B" w14:textId="77777777" w:rsidR="004B11AB" w:rsidRPr="004B11AB" w:rsidRDefault="004B11AB" w:rsidP="004B11AB">
      <w:pPr>
        <w:rPr>
          <w:rFonts w:ascii="Calibri" w:eastAsia="Calibri" w:hAnsi="Calibri" w:cs="Times New Roman"/>
        </w:rPr>
      </w:pPr>
    </w:p>
    <w:p w14:paraId="5FADD24A" w14:textId="77777777" w:rsidR="004B11AB" w:rsidRPr="004B11AB" w:rsidRDefault="004B11AB" w:rsidP="004B11AB">
      <w:pPr>
        <w:rPr>
          <w:rFonts w:ascii="Calibri" w:eastAsia="Calibri" w:hAnsi="Calibri" w:cs="Times New Roman"/>
        </w:rPr>
      </w:pPr>
      <w:r w:rsidRPr="004B11AB">
        <w:rPr>
          <w:rFonts w:ascii="Calibri" w:eastAsia="Calibri" w:hAnsi="Calibri" w:cs="Times New Roman"/>
        </w:rPr>
        <w:tab/>
      </w:r>
      <w:r w:rsidRPr="004B11AB">
        <w:rPr>
          <w:rFonts w:ascii="Calibri" w:eastAsia="Calibri" w:hAnsi="Calibri" w:cs="Times New Roman"/>
        </w:rPr>
        <w:tab/>
      </w:r>
      <w:r w:rsidRPr="004B11AB">
        <w:rPr>
          <w:rFonts w:ascii="Calibri" w:eastAsia="Calibri" w:hAnsi="Calibri" w:cs="Times New Roman"/>
        </w:rPr>
        <w:tab/>
      </w:r>
      <w:r w:rsidRPr="004B11AB">
        <w:rPr>
          <w:rFonts w:ascii="Calibri" w:eastAsia="Calibri" w:hAnsi="Calibri" w:cs="Times New Roman"/>
        </w:rPr>
        <w:tab/>
      </w:r>
      <w:r w:rsidRPr="004B11AB">
        <w:rPr>
          <w:rFonts w:ascii="Calibri" w:eastAsia="Calibri" w:hAnsi="Calibri" w:cs="Times New Roman"/>
        </w:rPr>
        <w:tab/>
      </w:r>
      <w:r w:rsidRPr="004B11AB">
        <w:rPr>
          <w:rFonts w:ascii="Calibri" w:eastAsia="Calibri" w:hAnsi="Calibri" w:cs="Times New Roman"/>
        </w:rPr>
        <w:tab/>
      </w:r>
      <w:r w:rsidRPr="004B11AB">
        <w:rPr>
          <w:rFonts w:ascii="Calibri" w:eastAsia="Calibri" w:hAnsi="Calibri" w:cs="Times New Roman"/>
        </w:rPr>
        <w:tab/>
      </w:r>
      <w:r w:rsidRPr="004B11AB">
        <w:rPr>
          <w:rFonts w:ascii="Calibri" w:eastAsia="Calibri" w:hAnsi="Calibri" w:cs="Times New Roman"/>
        </w:rPr>
        <w:tab/>
        <w:t>…………………………………………………..</w:t>
      </w:r>
    </w:p>
    <w:p w14:paraId="2A695BFE" w14:textId="77777777" w:rsidR="004B11AB" w:rsidRPr="004B11AB" w:rsidRDefault="004B11AB" w:rsidP="004B11AB">
      <w:pPr>
        <w:rPr>
          <w:rFonts w:ascii="Calibri" w:eastAsia="Calibri" w:hAnsi="Calibri" w:cs="Times New Roman"/>
        </w:rPr>
      </w:pPr>
      <w:r w:rsidRPr="004B11AB">
        <w:rPr>
          <w:rFonts w:ascii="Calibri" w:eastAsia="Calibri" w:hAnsi="Calibri" w:cs="Times New Roman"/>
        </w:rPr>
        <w:t xml:space="preserve">                                                                                                                         podpis oferenta</w:t>
      </w:r>
    </w:p>
    <w:p w14:paraId="26FAE376" w14:textId="77777777" w:rsidR="004B11AB" w:rsidRPr="004B11AB" w:rsidRDefault="004B11AB" w:rsidP="004B11AB">
      <w:pPr>
        <w:rPr>
          <w:rFonts w:ascii="Calibri" w:eastAsia="Calibri" w:hAnsi="Calibri" w:cs="Times New Roman"/>
        </w:rPr>
      </w:pPr>
    </w:p>
    <w:p w14:paraId="01F4E496" w14:textId="77777777" w:rsidR="004B11AB" w:rsidRPr="004B11AB" w:rsidRDefault="004B11AB" w:rsidP="004B11AB">
      <w:pPr>
        <w:rPr>
          <w:rFonts w:ascii="Calibri" w:eastAsia="Calibri" w:hAnsi="Calibri" w:cs="Times New Roman"/>
        </w:rPr>
      </w:pPr>
    </w:p>
    <w:p w14:paraId="2AF2033E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21733692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C014FBC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95CD130" w14:textId="77777777" w:rsidR="004B11AB" w:rsidRPr="004B11AB" w:rsidRDefault="004B11AB" w:rsidP="004B11A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262A5360" w14:textId="77777777" w:rsidR="00E93878" w:rsidRDefault="00E93878"/>
    <w:sectPr w:rsidR="00E938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7"/>
    <w:multiLevelType w:val="multilevel"/>
    <w:tmpl w:val="00000007"/>
    <w:name w:val="WWNum9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Times New Roman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8"/>
    <w:multiLevelType w:val="multilevel"/>
    <w:tmpl w:val="00000008"/>
    <w:name w:val="WW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9"/>
    <w:multiLevelType w:val="multilevel"/>
    <w:tmpl w:val="00000009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D72"/>
    <w:rsid w:val="004B11AB"/>
    <w:rsid w:val="009A4A50"/>
    <w:rsid w:val="00CC1D72"/>
    <w:rsid w:val="00E9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296B9"/>
  <w15:chartTrackingRefBased/>
  <w15:docId w15:val="{14A3EAA3-4FE0-4D40-959F-CFDB9F3EE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B11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1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1633</Words>
  <Characters>9798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2</cp:revision>
  <cp:lastPrinted>2025-05-22T09:41:00Z</cp:lastPrinted>
  <dcterms:created xsi:type="dcterms:W3CDTF">2025-05-22T09:32:00Z</dcterms:created>
  <dcterms:modified xsi:type="dcterms:W3CDTF">2025-05-22T09:42:00Z</dcterms:modified>
</cp:coreProperties>
</file>